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Chars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color w:val="FF0000"/>
          <w:highlight w:val="none"/>
          <w:lang w:eastAsia="zh-CN"/>
        </w:rPr>
        <w:t xml:space="preserve">       河南大学民生学院2018年春季运动会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 xml:space="preserve"> </w:t>
      </w:r>
      <w:r>
        <w:rPr>
          <w:rFonts w:hint="eastAsia"/>
          <w:b/>
          <w:bCs/>
          <w:color w:val="4472C4" w:themeColor="accent5"/>
          <w:lang w:eastAsia="zh-CN"/>
          <w14:textFill>
            <w14:solidFill>
              <w14:schemeClr w14:val="accent5"/>
            </w14:solidFill>
          </w14:textFill>
        </w:rPr>
        <w:t>径赛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男子组100米决赛成绩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b w:val="0"/>
          <w:bCs w:val="0"/>
          <w:color w:val="000000" w:themeColor="text1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编号   学院            姓名    成绩     名次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2037  理工学院        陈朝阳   11″73       1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2155  理工学院        廉亚鹏   12″62       2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2119  理工学院        杨铭焕   12″69       3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2157  理工学院        史晨     12″90       4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2020  理工学院        邹泽铎   13″02       5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1037  医学院          保元德   13″16       6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2137  理工学院        符文豪   13″60       7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5003  艺术与传媒学院  赵金声   14″59       8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numPr>
          <w:ilvl w:val="0"/>
          <w:numId w:val="2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女子组100米决赛成绩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姓名    成绩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5026  艺术与传媒学院  张雅楠   14″18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1004  医学院          李青鸾   14″97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1001  医学院          刑思冕   15″83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4392  商学院          杨君珂   16″13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4175  商学院          于畅     16″43 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2120  理工学院        王子纯   16″62  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2096  理工学院        雍林林   16″81      7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2068  理工学院        李露平   17″70  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3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男子组200米决赛成绩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姓名    成绩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2036  理工学院        陈朝阳   25"31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3338  人文学院        司恒铭   26"43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4156   商学院         乔峰     28"02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1039   医学院         保元德   28"25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4157   商学院         贾明东   28"71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4395   商学院         王衡     29"05     6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4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女子组200米决赛成绩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姓名    成绩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3417   人文学院       李玲源   34"91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3419   人文学院       陶梦圆   35"00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1015   医学院         徐肖楠   35"84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3416   人文学院       徐月丽   36"02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3415   人文学院       马云云   36"68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2034   理工学院       郝欣欣   38"87    6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5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男子组400米决赛成绩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姓名    成绩 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2028  理工学院         刘欢    1′01″28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5005  艺术与传媒学院   高亚博  1′03″34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4192  商学院           张金朝  1′06″02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1040  医学院           张炎旭  1′07″41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3339  人文学院         吕鑫雨  1′07″53     5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6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女子400米决赛成绩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 姓名    成绩 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4187   商学院          王瑞杰   1′19″75 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1016   医学院          王芮丹   1′20″13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4149   商学院          刘心心   1′21″60 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4033   商学院          陈轻轻   1′25″26 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4133   商学院          郭雅箐   1′26″05  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2033   理工学院        王冰     1′27″87   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4105   商学院          何燕燕   1′31″33       7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3424   人文学院        杨曼     1′34″56   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7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男子组800米决赛成绩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       学院                 姓名         成绩        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4117   商学院          张谭谭    2'37"34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4139   商学院          王杭      2'37"41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2017   理工学院        张艺博    2'40"62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4183   商学院          李岩      2'44"50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5006   艺术与传媒学院  侯浩然    2'47"24 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1041   医学院          张炎旭    2'48"73  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4184   商学院          徐林      2'51"91      7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2008   理工学院        韩曜光    2'53"50  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8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女子800米决赛成绩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       学院                   姓名       成绩   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1018   医学院           郭梦阳   3′09″24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2118   理工学院         李慧     3′13″34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2175   理工学院         罗小娟   3′14″40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4367   商学院           孟佳佳   3′16″72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3426   人文学院         高策     3′18″96 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2025   理工学院         白玉     3′24″48  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2047   理工学院         李瑞娜   3′26″00      7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3428   人文学院         李玲源   3′26″57  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9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男子组1500米决赛成绩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 学院            姓名      成绩    名次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4143   商学院           王杭      5'13"01     1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2084   理工学院         张亚磊    5'18"75     2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2161   理工学院         赵亚伟    5'20"24     3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4121   商学院           张谭谭    5 '26"59     4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2208   理工学院         卫有田    5'41"08     5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4305   商学院           刘玉玺    5'41"96     6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2094   理工学院         王璐瑶    5'46"09     7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5011   艺术与传媒学院   侯浩然    5'46"65     8</w:t>
      </w:r>
    </w:p>
    <w:p>
      <w:pPr>
        <w:ind w:left="0" w:leftChars="0"/>
        <w:rPr>
          <w:rFonts w:hint="eastAsia"/>
          <w:lang w:eastAsia="zh-CN"/>
        </w:rPr>
      </w:pPr>
    </w:p>
    <w:p>
      <w:pPr>
        <w:numPr>
          <w:ilvl w:val="0"/>
          <w:numId w:val="10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女子1500米决赛成绩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 学院             姓名     成绩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2103   理工学院          李慧     6′45″85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2176   理工学院          罗小娟   6′46″59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1020   医学院            王芮丹   6′55″22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4366   商学院            张梦月   7′10″59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1019   医学院            杨凌云   7′12″36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4325   商学院            常硕     7′20″62 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2128   理工学院          李同同   7′23″81     7    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4329   商学院            张悦     7′31″01 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1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 xml:space="preserve">男子3000米决赛成绩 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  姓名     成绩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2183  理工学院           陈曦     11′28″29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2023  理工学院           田世界   11′29″19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2135  理工学院           符文豪   11′39″48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2162  理工学院           赵亚伟   11′42″85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2018  理工学院           雷浩然   11′59″99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5009  艺术与传媒学院     王宇航   12′06″34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1050  医学院             黄家明   12′07″52    7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2088  理工学院           芦国庆   12′17″51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2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男子组110米跨栏决赛成绩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  姓名    成绩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2151  理工学院          高创伟   19"96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5004  艺术与传媒学院    陈明星   20"40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5005  艺术与传媒学院    高亚博   20"50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4144  商学院            乔孜卓   20"90      4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3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女子组100米跨栏决赛成绩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学院              姓名    成绩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5027  艺术与传媒学院    张雅楠   18″01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3414  人文学院          李楚     26"22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3409  人文学院          陈醒宇   30″68      3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4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男子4×100接力决赛成绩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学院               成绩         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理工学院A         52″56        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商学院A           53″71       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理工学院B         53″97        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医学院A           55″18        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商学院B           56″91         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人文学院A         57″15              6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5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女子组4×100米决赛成绩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学院                成绩        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医学院A           1'06"54       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人文学院A         1'07"81      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医学院B           1'07"81      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人文学院B         1'07"92             4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艺术与传媒学院     1'09"45        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理工学院A         1'10"05         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理工学院B         1'10"36             7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商学院A           1'10"57         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6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</w:rPr>
        <w:t>男子组4×400米决赛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</w:rPr>
      </w:pPr>
      <w:r>
        <w:rPr>
          <w:rFonts w:hint="eastAsia"/>
          <w:u w:val="single"/>
        </w:rPr>
        <w:t xml:space="preserve">队伍                成绩         </w:t>
      </w:r>
      <w:r>
        <w:rPr>
          <w:rFonts w:hint="eastAsia"/>
          <w:u w:val="single"/>
          <w:lang w:eastAsia="zh-CN"/>
        </w:rPr>
        <w:t xml:space="preserve">  </w:t>
      </w:r>
      <w:r>
        <w:rPr>
          <w:rFonts w:hint="eastAsia"/>
          <w:u w:val="single"/>
        </w:rPr>
        <w:t xml:space="preserve"> 名次</w:t>
      </w:r>
    </w:p>
    <w:p>
      <w:pPr>
        <w:rPr>
          <w:rFonts w:hint="eastAsia"/>
        </w:rPr>
      </w:pPr>
      <w:r>
        <w:rPr>
          <w:rFonts w:hint="eastAsia"/>
        </w:rPr>
        <w:t xml:space="preserve">商学院B  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  4′32″15       </w:t>
      </w:r>
      <w:r>
        <w:rPr>
          <w:rFonts w:hint="eastAsia"/>
          <w:lang w:eastAsia="zh-CN"/>
        </w:rPr>
        <w:t xml:space="preserve">     </w:t>
      </w:r>
      <w:r>
        <w:rPr>
          <w:rFonts w:hint="eastAsia"/>
        </w:rPr>
        <w:t xml:space="preserve"> 1</w:t>
      </w:r>
    </w:p>
    <w:p>
      <w:pPr>
        <w:rPr>
          <w:rFonts w:hint="eastAsia"/>
        </w:rPr>
      </w:pPr>
      <w:r>
        <w:rPr>
          <w:rFonts w:hint="eastAsia"/>
        </w:rPr>
        <w:t xml:space="preserve">理工学院A  </w:t>
      </w:r>
      <w:r>
        <w:rPr>
          <w:rFonts w:hint="eastAsia"/>
          <w:lang w:eastAsia="zh-CN"/>
        </w:rPr>
        <w:t xml:space="preserve">      </w:t>
      </w:r>
      <w:r>
        <w:rPr>
          <w:rFonts w:hint="eastAsia"/>
        </w:rPr>
        <w:t xml:space="preserve"> 4′47″38     </w:t>
      </w:r>
      <w:r>
        <w:rPr>
          <w:rFonts w:hint="eastAsia"/>
          <w:lang w:eastAsia="zh-CN"/>
        </w:rPr>
        <w:t xml:space="preserve">     </w:t>
      </w:r>
      <w:r>
        <w:rPr>
          <w:rFonts w:hint="eastAsia"/>
        </w:rPr>
        <w:t xml:space="preserve">   2  </w:t>
      </w:r>
    </w:p>
    <w:p>
      <w:pPr>
        <w:rPr>
          <w:rFonts w:hint="eastAsia"/>
        </w:rPr>
      </w:pPr>
      <w:r>
        <w:rPr>
          <w:rFonts w:hint="eastAsia"/>
        </w:rPr>
        <w:t xml:space="preserve">商学院A   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 4′58″06      </w:t>
      </w:r>
      <w:r>
        <w:rPr>
          <w:rFonts w:hint="eastAsia"/>
          <w:lang w:eastAsia="zh-CN"/>
        </w:rPr>
        <w:t xml:space="preserve">     </w:t>
      </w:r>
      <w:r>
        <w:rPr>
          <w:rFonts w:hint="eastAsia"/>
        </w:rPr>
        <w:t xml:space="preserve">  3</w:t>
      </w:r>
    </w:p>
    <w:p>
      <w:pPr>
        <w:rPr>
          <w:rFonts w:hint="eastAsia"/>
        </w:rPr>
      </w:pPr>
    </w:p>
    <w:p>
      <w:pPr>
        <w:numPr>
          <w:ilvl w:val="0"/>
          <w:numId w:val="17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女子4×400米决赛成绩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队伍                成绩             名次</w:t>
      </w:r>
    </w:p>
    <w:p>
      <w:pPr>
        <w:ind w:left="0"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商学院B           5′32″95        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理工学院A         5′33″59       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商学院A           5′44″78        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理工学院B         5′58″34              4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b/>
          <w:bCs/>
          <w:color w:val="0070C0"/>
          <w:lang w:eastAsia="zh-CN"/>
        </w:rPr>
      </w:pPr>
      <w:r>
        <w:rPr>
          <w:rFonts w:hint="eastAsia"/>
          <w:b/>
          <w:bCs/>
          <w:color w:val="0070C0"/>
          <w:lang w:eastAsia="zh-CN"/>
        </w:rPr>
        <w:t>田赛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</w:rPr>
        <w:t>男子组铅球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       学院                 姓名        成绩       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4158   商学院        乔峰     8.51 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2021   理工学院      彭腾     8.33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4335   商学院        刘帅     8.06 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2112   理工学院      赵熠玮   7.66 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2093   理工学院      董奕兵   7.35       5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2089   理工学院      芦国庆   7.23       6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4038   商学院        潘玉祥   7.12       7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2122   理工学院      李恒     7.06       8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19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</w:rPr>
        <w:t>女子铅球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</w:rPr>
      </w:pPr>
      <w:r>
        <w:rPr>
          <w:rFonts w:hint="eastAsia"/>
          <w:u w:val="single"/>
        </w:rPr>
        <w:t xml:space="preserve">编号    </w:t>
      </w:r>
      <w:r>
        <w:rPr>
          <w:rFonts w:hint="eastAsia"/>
          <w:u w:val="single"/>
          <w:lang w:eastAsia="zh-CN"/>
        </w:rPr>
        <w:t xml:space="preserve">学院           </w:t>
      </w:r>
      <w:r>
        <w:rPr>
          <w:rFonts w:hint="eastAsia"/>
          <w:u w:val="single"/>
        </w:rPr>
        <w:t>姓名     成绩     名次</w:t>
      </w:r>
    </w:p>
    <w:p>
      <w:pPr>
        <w:rPr>
          <w:rFonts w:hint="eastAsia"/>
        </w:rPr>
      </w:pPr>
      <w:r>
        <w:rPr>
          <w:rFonts w:hint="eastAsia"/>
        </w:rPr>
        <w:t xml:space="preserve">2006   </w:t>
      </w:r>
      <w:r>
        <w:rPr>
          <w:rFonts w:hint="eastAsia"/>
          <w:lang w:eastAsia="zh-CN"/>
        </w:rPr>
        <w:t>理工学院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       </w:t>
      </w:r>
      <w:r>
        <w:rPr>
          <w:rFonts w:hint="eastAsia"/>
        </w:rPr>
        <w:t>罗唱      6.74       1</w:t>
      </w:r>
    </w:p>
    <w:p>
      <w:pPr>
        <w:rPr>
          <w:rFonts w:hint="eastAsia"/>
        </w:rPr>
      </w:pPr>
      <w:r>
        <w:rPr>
          <w:rFonts w:hint="eastAsia"/>
        </w:rPr>
        <w:t xml:space="preserve">4398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商学院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      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吴梦真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>6.63       2</w:t>
      </w:r>
    </w:p>
    <w:p>
      <w:pPr>
        <w:rPr>
          <w:rFonts w:hint="eastAsia"/>
        </w:rPr>
      </w:pPr>
      <w:r>
        <w:rPr>
          <w:rFonts w:hint="eastAsia"/>
        </w:rPr>
        <w:t xml:space="preserve">3448   </w:t>
      </w:r>
      <w:r>
        <w:rPr>
          <w:rFonts w:hint="eastAsia"/>
          <w:lang w:eastAsia="zh-CN"/>
        </w:rPr>
        <w:t xml:space="preserve">人文学院     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李楚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5.88       3</w:t>
      </w:r>
    </w:p>
    <w:p>
      <w:pPr>
        <w:rPr>
          <w:rFonts w:hint="eastAsia"/>
        </w:rPr>
      </w:pPr>
      <w:r>
        <w:rPr>
          <w:rFonts w:hint="eastAsia"/>
        </w:rPr>
        <w:t xml:space="preserve">5038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艺术与传媒学院  </w:t>
      </w:r>
      <w:r>
        <w:rPr>
          <w:rFonts w:hint="eastAsia"/>
        </w:rPr>
        <w:t xml:space="preserve">王媛媛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>5.73       4</w:t>
      </w:r>
    </w:p>
    <w:p>
      <w:pPr>
        <w:rPr>
          <w:rFonts w:hint="eastAsia"/>
        </w:rPr>
      </w:pPr>
      <w:r>
        <w:rPr>
          <w:rFonts w:hint="eastAsia"/>
        </w:rPr>
        <w:t xml:space="preserve">2044   </w:t>
      </w:r>
      <w:r>
        <w:rPr>
          <w:rFonts w:hint="eastAsia"/>
          <w:lang w:eastAsia="zh-CN"/>
        </w:rPr>
        <w:t xml:space="preserve">理工学院  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     </w:t>
      </w:r>
      <w:r>
        <w:rPr>
          <w:rFonts w:hint="eastAsia"/>
        </w:rPr>
        <w:t>李慧妍    5.7</w:t>
      </w:r>
      <w:r>
        <w:rPr>
          <w:rFonts w:hint="eastAsia"/>
          <w:lang w:eastAsia="zh-CN"/>
        </w:rPr>
        <w:t>0</w:t>
      </w:r>
      <w:r>
        <w:rPr>
          <w:rFonts w:hint="eastAsia"/>
        </w:rPr>
        <w:t xml:space="preserve">       5</w:t>
      </w:r>
    </w:p>
    <w:p>
      <w:pPr>
        <w:rPr>
          <w:rFonts w:hint="eastAsia"/>
        </w:rPr>
      </w:pPr>
      <w:r>
        <w:rPr>
          <w:rFonts w:hint="eastAsia"/>
        </w:rPr>
        <w:t xml:space="preserve">4309   </w:t>
      </w:r>
      <w:r>
        <w:rPr>
          <w:rFonts w:hint="eastAsia"/>
          <w:lang w:eastAsia="zh-CN"/>
        </w:rPr>
        <w:t xml:space="preserve">商学院          </w:t>
      </w:r>
      <w:r>
        <w:rPr>
          <w:rFonts w:hint="eastAsia"/>
        </w:rPr>
        <w:t>牛瑞</w:t>
      </w:r>
      <w:r>
        <w:rPr>
          <w:rFonts w:hint="eastAsia"/>
          <w:lang w:eastAsia="zh-CN"/>
        </w:rPr>
        <w:t>晓</w:t>
      </w:r>
      <w:r>
        <w:rPr>
          <w:rFonts w:hint="eastAsia"/>
        </w:rPr>
        <w:t xml:space="preserve">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5.63       6</w:t>
      </w:r>
    </w:p>
    <w:p>
      <w:pPr>
        <w:rPr>
          <w:rFonts w:hint="eastAsia"/>
        </w:rPr>
      </w:pPr>
      <w:r>
        <w:rPr>
          <w:rFonts w:hint="eastAsia"/>
        </w:rPr>
        <w:t xml:space="preserve">5034   </w:t>
      </w:r>
      <w:r>
        <w:rPr>
          <w:rFonts w:hint="eastAsia"/>
          <w:lang w:eastAsia="zh-CN"/>
        </w:rPr>
        <w:t xml:space="preserve">艺术与传媒学院 </w:t>
      </w:r>
      <w:r>
        <w:rPr>
          <w:rFonts w:hint="eastAsia"/>
        </w:rPr>
        <w:t xml:space="preserve"> 鲁齐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 5.52       7</w:t>
      </w:r>
    </w:p>
    <w:p>
      <w:pPr>
        <w:rPr>
          <w:rFonts w:hint="eastAsia"/>
        </w:rPr>
      </w:pPr>
      <w:r>
        <w:rPr>
          <w:rFonts w:hint="eastAsia"/>
        </w:rPr>
        <w:t xml:space="preserve">4028   </w:t>
      </w:r>
      <w:r>
        <w:rPr>
          <w:rFonts w:hint="eastAsia"/>
          <w:lang w:eastAsia="zh-CN"/>
        </w:rPr>
        <w:t xml:space="preserve">商学院         </w:t>
      </w:r>
      <w:r>
        <w:rPr>
          <w:rFonts w:hint="eastAsia"/>
        </w:rPr>
        <w:t xml:space="preserve"> 张雅婷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5.05       8</w:t>
      </w:r>
    </w:p>
    <w:p>
      <w:pPr>
        <w:rPr>
          <w:rFonts w:hint="eastAsia"/>
        </w:rPr>
      </w:pPr>
    </w:p>
    <w:p>
      <w:pPr>
        <w:numPr>
          <w:ilvl w:val="0"/>
          <w:numId w:val="20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</w:rPr>
        <w:t>男子组跳远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</w:rPr>
      </w:pPr>
      <w:r>
        <w:rPr>
          <w:rFonts w:hint="eastAsia"/>
          <w:u w:val="single"/>
        </w:rPr>
        <w:t xml:space="preserve">编号       学院                姓名       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</w:rPr>
        <w:t xml:space="preserve">成绩     </w:t>
      </w:r>
      <w:r>
        <w:rPr>
          <w:rFonts w:hint="eastAsia"/>
          <w:u w:val="single"/>
          <w:lang w:eastAsia="zh-CN"/>
        </w:rPr>
        <w:t xml:space="preserve">  </w:t>
      </w:r>
      <w:r>
        <w:rPr>
          <w:rFonts w:hint="eastAsia"/>
          <w:u w:val="single"/>
        </w:rPr>
        <w:t>名次</w:t>
      </w:r>
    </w:p>
    <w:p>
      <w:pPr>
        <w:rPr>
          <w:rFonts w:hint="eastAsia"/>
        </w:rPr>
      </w:pPr>
      <w:r>
        <w:rPr>
          <w:rFonts w:hint="eastAsia"/>
        </w:rPr>
        <w:t xml:space="preserve">1055   医学院  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 贾晨光    5.40       1</w:t>
      </w:r>
    </w:p>
    <w:p>
      <w:pPr>
        <w:rPr>
          <w:rFonts w:hint="eastAsia"/>
        </w:rPr>
      </w:pPr>
      <w:r>
        <w:rPr>
          <w:rFonts w:hint="eastAsia"/>
        </w:rPr>
        <w:t xml:space="preserve">4364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商学院     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 赵明远    5.18       2</w:t>
      </w:r>
    </w:p>
    <w:p>
      <w:pPr>
        <w:rPr>
          <w:rFonts w:hint="eastAsia"/>
        </w:rPr>
      </w:pPr>
      <w:r>
        <w:rPr>
          <w:rFonts w:hint="eastAsia"/>
        </w:rPr>
        <w:t xml:space="preserve">3451   人文学院  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张凯旋    4.99       3</w:t>
      </w:r>
    </w:p>
    <w:p>
      <w:pPr>
        <w:rPr>
          <w:rFonts w:hint="eastAsia"/>
        </w:rPr>
      </w:pPr>
      <w:r>
        <w:rPr>
          <w:rFonts w:hint="eastAsia"/>
        </w:rPr>
        <w:t xml:space="preserve">5013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艺术与传媒学院  刘家良    4.86       4</w:t>
      </w:r>
    </w:p>
    <w:p>
      <w:pPr>
        <w:rPr>
          <w:rFonts w:hint="eastAsia"/>
        </w:rPr>
      </w:pPr>
      <w:r>
        <w:rPr>
          <w:rFonts w:hint="eastAsia"/>
        </w:rPr>
        <w:t xml:space="preserve">2189   理工学院  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朱碧涛    4.67       5    </w:t>
      </w:r>
    </w:p>
    <w:p>
      <w:pPr>
        <w:rPr>
          <w:rFonts w:hint="eastAsia"/>
        </w:rPr>
      </w:pPr>
      <w:r>
        <w:rPr>
          <w:rFonts w:hint="eastAsia"/>
        </w:rPr>
        <w:t xml:space="preserve">2029   理工学院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 白洁冰    4.59 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>4122   商学院          赵祥翰    4.55       7</w:t>
      </w:r>
    </w:p>
    <w:p>
      <w:pPr>
        <w:rPr>
          <w:rFonts w:hint="eastAsia"/>
        </w:rPr>
      </w:pPr>
      <w:r>
        <w:rPr>
          <w:rFonts w:hint="eastAsia"/>
        </w:rPr>
        <w:t>2164   理工学院        史晨      4.51       8</w:t>
      </w:r>
    </w:p>
    <w:p>
      <w:pPr>
        <w:rPr>
          <w:rFonts w:hint="eastAsia"/>
        </w:rPr>
      </w:pPr>
    </w:p>
    <w:p>
      <w:pPr>
        <w:numPr>
          <w:ilvl w:val="0"/>
          <w:numId w:val="21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</w:rPr>
        <w:t>女子跳远成绩</w:t>
      </w:r>
    </w:p>
    <w:p>
      <w:pPr>
        <w:rPr>
          <w:rFonts w:hint="eastAsia"/>
        </w:rPr>
      </w:pPr>
      <w:r>
        <w:rPr>
          <w:rFonts w:hint="eastAsia"/>
          <w:u w:val="single"/>
        </w:rPr>
        <w:t>编号    </w:t>
      </w:r>
      <w:r>
        <w:rPr>
          <w:rFonts w:hint="eastAsia"/>
          <w:u w:val="single"/>
          <w:lang w:eastAsia="zh-CN"/>
        </w:rPr>
        <w:t xml:space="preserve">  </w:t>
      </w:r>
      <w:r>
        <w:rPr>
          <w:rFonts w:hint="eastAsia"/>
          <w:u w:val="single"/>
        </w:rPr>
        <w:t xml:space="preserve">学院         </w:t>
      </w:r>
      <w:r>
        <w:rPr>
          <w:rFonts w:hint="eastAsia"/>
          <w:u w:val="single"/>
          <w:lang w:eastAsia="zh-CN"/>
        </w:rPr>
        <w:t xml:space="preserve">      </w:t>
      </w:r>
      <w:r>
        <w:rPr>
          <w:rFonts w:hint="eastAsia"/>
          <w:u w:val="single"/>
        </w:rPr>
        <w:t xml:space="preserve"> 姓名   </w:t>
      </w:r>
      <w:r>
        <w:rPr>
          <w:rFonts w:hint="eastAsia"/>
          <w:u w:val="single"/>
          <w:lang w:eastAsia="zh-CN"/>
        </w:rPr>
        <w:t xml:space="preserve">  </w:t>
      </w:r>
      <w:r>
        <w:rPr>
          <w:rFonts w:hint="eastAsia"/>
          <w:u w:val="single"/>
        </w:rPr>
        <w:t> 成绩（</w:t>
      </w:r>
      <w:r>
        <w:rPr>
          <w:rFonts w:hint="eastAsia"/>
          <w:u w:val="single"/>
          <w:lang w:eastAsia="zh-CN"/>
        </w:rPr>
        <w:t>m</w:t>
      </w:r>
      <w:r>
        <w:rPr>
          <w:rFonts w:hint="eastAsia"/>
          <w:u w:val="single"/>
        </w:rPr>
        <w:t>）    名次</w:t>
      </w:r>
    </w:p>
    <w:p>
      <w:pPr>
        <w:rPr>
          <w:rFonts w:hint="eastAsia"/>
        </w:rPr>
      </w:pPr>
      <w:r>
        <w:rPr>
          <w:rFonts w:hint="eastAsia"/>
        </w:rPr>
        <w:t xml:space="preserve">4154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商学院    </w:t>
      </w:r>
      <w:r>
        <w:rPr>
          <w:rFonts w:hint="eastAsia"/>
          <w:lang w:eastAsia="zh-CN"/>
        </w:rPr>
        <w:t xml:space="preserve">       </w:t>
      </w:r>
      <w:r>
        <w:rPr>
          <w:rFonts w:hint="eastAsia"/>
        </w:rPr>
        <w:t>徐方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 xml:space="preserve">3.70  </w:t>
      </w:r>
      <w:r>
        <w:rPr>
          <w:rFonts w:hint="eastAsia"/>
          <w:lang w:eastAsia="zh-CN"/>
        </w:rPr>
        <w:t xml:space="preserve">      </w:t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>3461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 xml:space="preserve">人文学院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 xml:space="preserve">曹一帆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 xml:space="preserve">3.64   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 2</w:t>
      </w:r>
    </w:p>
    <w:p>
      <w:pPr>
        <w:rPr>
          <w:rFonts w:hint="eastAsia"/>
        </w:rPr>
      </w:pPr>
      <w:r>
        <w:rPr>
          <w:rFonts w:hint="eastAsia"/>
        </w:rPr>
        <w:t xml:space="preserve">2107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理工学院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 xml:space="preserve">王钰菁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3.61   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 3</w:t>
      </w:r>
    </w:p>
    <w:p>
      <w:pPr>
        <w:rPr>
          <w:rFonts w:hint="eastAsia"/>
        </w:rPr>
      </w:pPr>
      <w:r>
        <w:rPr>
          <w:rFonts w:hint="eastAsia"/>
        </w:rPr>
        <w:t>4358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 xml:space="preserve">商学院  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 xml:space="preserve">郭自玉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3.38   </w:t>
      </w:r>
      <w:r>
        <w:rPr>
          <w:rFonts w:hint="eastAsia"/>
          <w:lang w:eastAsia="zh-CN"/>
        </w:rPr>
        <w:t xml:space="preserve">     </w:t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4397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商学院  </w:t>
      </w:r>
      <w:r>
        <w:rPr>
          <w:rFonts w:hint="eastAsia"/>
          <w:lang w:eastAsia="zh-CN"/>
        </w:rPr>
        <w:t xml:space="preserve">         </w:t>
      </w:r>
      <w:r>
        <w:rPr>
          <w:rFonts w:hint="eastAsia"/>
        </w:rPr>
        <w:t xml:space="preserve">肖娜娜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3.34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 5</w:t>
      </w:r>
    </w:p>
    <w:p>
      <w:pPr>
        <w:rPr>
          <w:rFonts w:hint="eastAsia"/>
        </w:rPr>
      </w:pPr>
      <w:r>
        <w:rPr>
          <w:rFonts w:hint="eastAsia"/>
        </w:rPr>
        <w:t xml:space="preserve">4151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商学院</w:t>
      </w:r>
      <w:r>
        <w:rPr>
          <w:rFonts w:hint="eastAsia"/>
          <w:lang w:eastAsia="zh-CN"/>
        </w:rPr>
        <w:t xml:space="preserve">           </w:t>
      </w:r>
      <w:r>
        <w:rPr>
          <w:rFonts w:hint="eastAsia"/>
        </w:rPr>
        <w:t xml:space="preserve">郭雅箐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3.33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      6</w:t>
      </w:r>
    </w:p>
    <w:p>
      <w:pPr>
        <w:rPr>
          <w:rFonts w:hint="eastAsia"/>
        </w:rPr>
      </w:pPr>
      <w:r>
        <w:rPr>
          <w:rFonts w:hint="eastAsia"/>
        </w:rPr>
        <w:t>1026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 医学院  </w:t>
      </w:r>
      <w:r>
        <w:rPr>
          <w:rFonts w:hint="eastAsia"/>
          <w:lang w:eastAsia="zh-CN"/>
        </w:rPr>
        <w:t xml:space="preserve">         </w:t>
      </w:r>
      <w:r>
        <w:rPr>
          <w:rFonts w:hint="eastAsia"/>
        </w:rPr>
        <w:t xml:space="preserve">李惠珠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3.24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  7</w:t>
      </w:r>
    </w:p>
    <w:p>
      <w:pPr>
        <w:rPr>
          <w:rFonts w:hint="eastAsia"/>
        </w:rPr>
      </w:pPr>
      <w:r>
        <w:rPr>
          <w:rFonts w:hint="eastAsia"/>
        </w:rPr>
        <w:t xml:space="preserve">1033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医学院  </w:t>
      </w:r>
      <w:r>
        <w:rPr>
          <w:rFonts w:hint="eastAsia"/>
          <w:lang w:eastAsia="zh-CN"/>
        </w:rPr>
        <w:t xml:space="preserve">       </w:t>
      </w:r>
      <w:r>
        <w:rPr>
          <w:rFonts w:hint="eastAsia"/>
        </w:rPr>
        <w:t xml:space="preserve">  闰涵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3.10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 8</w:t>
      </w:r>
    </w:p>
    <w:p>
      <w:pPr>
        <w:rPr>
          <w:rFonts w:hint="eastAsia"/>
        </w:rPr>
      </w:pPr>
    </w:p>
    <w:p>
      <w:pPr>
        <w:numPr>
          <w:ilvl w:val="0"/>
          <w:numId w:val="22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</w:rPr>
        <w:t>男子组跳高成绩</w:t>
      </w:r>
    </w:p>
    <w:p>
      <w:pPr>
        <w:rPr>
          <w:rFonts w:hint="eastAsia"/>
        </w:rPr>
      </w:pPr>
      <w:r>
        <w:rPr>
          <w:rFonts w:hint="eastAsia"/>
          <w:u w:val="single"/>
        </w:rPr>
        <w:t>编号     学院           </w:t>
      </w:r>
      <w:r>
        <w:rPr>
          <w:rFonts w:hint="eastAsia"/>
          <w:u w:val="single"/>
          <w:lang w:eastAsia="zh-CN"/>
        </w:rPr>
        <w:t xml:space="preserve">        </w:t>
      </w:r>
      <w:r>
        <w:rPr>
          <w:rFonts w:hint="eastAsia"/>
          <w:u w:val="single"/>
        </w:rPr>
        <w:t xml:space="preserve"> 姓名         成绩     名次</w:t>
      </w:r>
    </w:p>
    <w:p>
      <w:pPr>
        <w:rPr>
          <w:rFonts w:hint="eastAsia"/>
        </w:rPr>
      </w:pPr>
      <w:r>
        <w:rPr>
          <w:rFonts w:hint="eastAsia"/>
        </w:rPr>
        <w:t xml:space="preserve">1058   医学院       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>贾晨光      170cm      1</w:t>
      </w:r>
    </w:p>
    <w:p>
      <w:pPr>
        <w:rPr>
          <w:rFonts w:hint="eastAsia"/>
        </w:rPr>
      </w:pPr>
      <w:r>
        <w:rPr>
          <w:rFonts w:hint="eastAsia"/>
        </w:rPr>
        <w:t xml:space="preserve">3452   人文学院  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 xml:space="preserve"> 张凯旋      160cm      2</w:t>
      </w:r>
    </w:p>
    <w:p>
      <w:pPr>
        <w:rPr>
          <w:rFonts w:hint="eastAsia"/>
        </w:rPr>
      </w:pPr>
      <w:r>
        <w:rPr>
          <w:rFonts w:hint="eastAsia"/>
        </w:rPr>
        <w:t xml:space="preserve">2095   理工学院   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>王晓嵩      150cm     3</w:t>
      </w:r>
    </w:p>
    <w:p>
      <w:pPr>
        <w:rPr>
          <w:rFonts w:hint="eastAsia"/>
        </w:rPr>
      </w:pPr>
      <w:r>
        <w:rPr>
          <w:rFonts w:hint="eastAsia"/>
        </w:rPr>
        <w:t xml:space="preserve">4378   商学院       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>秦治远      145cm      4</w:t>
      </w:r>
    </w:p>
    <w:p>
      <w:pPr>
        <w:rPr>
          <w:rFonts w:hint="eastAsia"/>
        </w:rPr>
      </w:pPr>
      <w:r>
        <w:rPr>
          <w:rFonts w:hint="eastAsia"/>
        </w:rPr>
        <w:t xml:space="preserve">4146   商学院        </w:t>
      </w:r>
      <w:r>
        <w:rPr>
          <w:rFonts w:hint="eastAsia"/>
          <w:lang w:eastAsia="zh-CN"/>
        </w:rPr>
        <w:t xml:space="preserve">        </w:t>
      </w:r>
      <w:r>
        <w:rPr>
          <w:rFonts w:hint="eastAsia"/>
        </w:rPr>
        <w:t>杨笑飞       145cm     4</w:t>
      </w:r>
    </w:p>
    <w:p>
      <w:pPr>
        <w:rPr>
          <w:rFonts w:hint="eastAsia"/>
        </w:rPr>
      </w:pPr>
      <w:r>
        <w:rPr>
          <w:rFonts w:hint="eastAsia"/>
        </w:rPr>
        <w:t>5015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艺术与传媒学院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陈明星 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>140cm   6</w:t>
      </w:r>
    </w:p>
    <w:p>
      <w:pPr>
        <w:rPr>
          <w:rFonts w:hint="eastAsia"/>
        </w:rPr>
      </w:pPr>
      <w:r>
        <w:rPr>
          <w:rFonts w:hint="eastAsia"/>
        </w:rPr>
        <w:t xml:space="preserve">2150   理工学院    </w:t>
      </w:r>
      <w:r>
        <w:rPr>
          <w:rFonts w:hint="eastAsia"/>
          <w:lang w:eastAsia="zh-CN"/>
        </w:rPr>
        <w:t xml:space="preserve">         </w:t>
      </w:r>
      <w:r>
        <w:rPr>
          <w:rFonts w:hint="eastAsia"/>
        </w:rPr>
        <w:t xml:space="preserve">张凯伟     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140cm    6</w:t>
      </w:r>
    </w:p>
    <w:p>
      <w:pPr>
        <w:rPr>
          <w:rFonts w:hint="eastAsia"/>
        </w:rPr>
      </w:pPr>
      <w:r>
        <w:rPr>
          <w:rFonts w:hint="eastAsia"/>
        </w:rPr>
        <w:t>2146   理工学院    </w:t>
      </w:r>
      <w:r>
        <w:rPr>
          <w:rFonts w:hint="eastAsia"/>
          <w:lang w:eastAsia="zh-CN"/>
        </w:rPr>
        <w:t xml:space="preserve">          </w:t>
      </w:r>
      <w:r>
        <w:rPr>
          <w:rFonts w:hint="eastAsia"/>
        </w:rPr>
        <w:t>李松涛      135cm    8</w:t>
      </w:r>
    </w:p>
    <w:p>
      <w:pPr>
        <w:rPr>
          <w:rFonts w:hint="eastAsia"/>
        </w:rPr>
      </w:pPr>
    </w:p>
    <w:p>
      <w:pPr>
        <w:numPr>
          <w:ilvl w:val="0"/>
          <w:numId w:val="23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  <w:lang w:eastAsia="zh-CN"/>
        </w:rPr>
        <w:t>女</w:t>
      </w:r>
      <w:r>
        <w:rPr>
          <w:rFonts w:hint="eastAsia"/>
          <w:b/>
          <w:bCs/>
        </w:rPr>
        <w:t>子组跳高成绩</w:t>
      </w:r>
    </w:p>
    <w:p>
      <w:pPr>
        <w:rPr>
          <w:rFonts w:hint="eastAsia"/>
        </w:rPr>
      </w:pPr>
      <w:r>
        <w:rPr>
          <w:rFonts w:hint="eastAsia"/>
          <w:u w:val="single"/>
        </w:rPr>
        <w:t xml:space="preserve">编号  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</w:rPr>
        <w:t xml:space="preserve">学院          </w:t>
      </w:r>
      <w:r>
        <w:rPr>
          <w:rFonts w:hint="eastAsia"/>
          <w:u w:val="single"/>
          <w:lang w:eastAsia="zh-CN"/>
        </w:rPr>
        <w:t xml:space="preserve">    </w:t>
      </w:r>
      <w:r>
        <w:rPr>
          <w:rFonts w:hint="eastAsia"/>
          <w:u w:val="single"/>
        </w:rPr>
        <w:t>姓名    成绩    名次</w:t>
      </w:r>
    </w:p>
    <w:p>
      <w:pPr>
        <w:rPr>
          <w:rFonts w:hint="eastAsia"/>
        </w:rPr>
      </w:pPr>
      <w:r>
        <w:rPr>
          <w:rFonts w:hint="eastAsia"/>
        </w:rPr>
        <w:t xml:space="preserve">3454   人文学院 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陈醒宇    115cm        1</w:t>
      </w:r>
    </w:p>
    <w:p>
      <w:pPr>
        <w:rPr>
          <w:rFonts w:hint="eastAsia"/>
        </w:rPr>
      </w:pPr>
      <w:r>
        <w:rPr>
          <w:rFonts w:hint="eastAsia"/>
        </w:rPr>
        <w:t xml:space="preserve">4399   商学院      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>吴梦真    110cm        2</w:t>
      </w:r>
    </w:p>
    <w:p>
      <w:pPr>
        <w:rPr>
          <w:rFonts w:hint="eastAsia"/>
        </w:rPr>
      </w:pPr>
      <w:r>
        <w:rPr>
          <w:rFonts w:hint="eastAsia"/>
        </w:rPr>
        <w:t xml:space="preserve">3458   </w:t>
      </w:r>
      <w:r>
        <w:rPr>
          <w:rFonts w:hint="eastAsia"/>
          <w:lang w:eastAsia="zh-CN"/>
        </w:rPr>
        <w:t>人</w:t>
      </w:r>
      <w:r>
        <w:rPr>
          <w:rFonts w:hint="eastAsia"/>
        </w:rPr>
        <w:t xml:space="preserve">文学院 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李楚  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105cm   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 3</w:t>
      </w:r>
    </w:p>
    <w:p>
      <w:pPr>
        <w:rPr>
          <w:rFonts w:hint="eastAsia"/>
        </w:rPr>
      </w:pPr>
      <w:r>
        <w:rPr>
          <w:rFonts w:hint="eastAsia"/>
        </w:rPr>
        <w:t xml:space="preserve">3453   人文学院 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范梦想    100cm        4</w:t>
      </w:r>
    </w:p>
    <w:p>
      <w:pPr>
        <w:rPr>
          <w:rFonts w:hint="eastAsia"/>
        </w:rPr>
      </w:pPr>
      <w:r>
        <w:rPr>
          <w:rFonts w:hint="eastAsia"/>
        </w:rPr>
        <w:t xml:space="preserve">3455   人文学院 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葛丽茹    100cm        4</w:t>
      </w:r>
    </w:p>
    <w:p>
      <w:pPr>
        <w:rPr>
          <w:rFonts w:hint="eastAsia"/>
        </w:rPr>
      </w:pPr>
      <w:r>
        <w:rPr>
          <w:rFonts w:hint="eastAsia"/>
        </w:rPr>
        <w:t xml:space="preserve">3456   人文学院   </w:t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 xml:space="preserve"> 郭晓艳    100cm        4</w:t>
      </w:r>
    </w:p>
    <w:p>
      <w:pPr>
        <w:rPr>
          <w:rFonts w:hint="eastAsia"/>
        </w:rPr>
      </w:pPr>
    </w:p>
    <w:p>
      <w:pPr>
        <w:numPr>
          <w:ilvl w:val="0"/>
          <w:numId w:val="24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  <w:lang w:eastAsia="zh-CN"/>
        </w:rPr>
        <w:t>男</w:t>
      </w:r>
      <w:r>
        <w:rPr>
          <w:rFonts w:hint="eastAsia"/>
          <w:b/>
          <w:bCs/>
        </w:rPr>
        <w:t>子三级跳决赛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</w:rPr>
      </w:pPr>
      <w:r>
        <w:rPr>
          <w:rFonts w:hint="eastAsia"/>
          <w:u w:val="single"/>
        </w:rPr>
        <w:t>编号   姓名       学院         成绩（米）</w:t>
      </w:r>
    </w:p>
    <w:p>
      <w:pPr>
        <w:rPr>
          <w:rFonts w:hint="eastAsia"/>
        </w:rPr>
      </w:pPr>
      <w:r>
        <w:rPr>
          <w:rFonts w:hint="eastAsia"/>
        </w:rPr>
        <w:t xml:space="preserve">4391   卢奇      商学院 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 10.87</w:t>
      </w:r>
    </w:p>
    <w:p>
      <w:pPr>
        <w:rPr>
          <w:rFonts w:hint="eastAsia"/>
        </w:rPr>
      </w:pPr>
      <w:r>
        <w:rPr>
          <w:rFonts w:hint="eastAsia"/>
        </w:rPr>
        <w:t xml:space="preserve">2115   谈潇聪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理工学院   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>10.63</w:t>
      </w:r>
    </w:p>
    <w:p>
      <w:pPr>
        <w:rPr>
          <w:rFonts w:hint="eastAsia"/>
        </w:rPr>
      </w:pPr>
      <w:r>
        <w:rPr>
          <w:rFonts w:hint="eastAsia"/>
        </w:rPr>
        <w:t xml:space="preserve">2166   陈文博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理工学院   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>10.23</w:t>
      </w:r>
    </w:p>
    <w:p>
      <w:pPr>
        <w:rPr>
          <w:rFonts w:hint="eastAsia"/>
        </w:rPr>
      </w:pPr>
      <w:r>
        <w:rPr>
          <w:rFonts w:hint="eastAsia"/>
        </w:rPr>
        <w:t xml:space="preserve">4122   赵祥翰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>商学院         10.02</w:t>
      </w:r>
    </w:p>
    <w:p>
      <w:pPr>
        <w:rPr>
          <w:rFonts w:hint="eastAsia"/>
        </w:rPr>
      </w:pPr>
      <w:r>
        <w:rPr>
          <w:rFonts w:hint="eastAsia"/>
        </w:rPr>
        <w:t xml:space="preserve">4173   和明喆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>商学院         9.96</w:t>
      </w:r>
    </w:p>
    <w:p>
      <w:pPr>
        <w:rPr>
          <w:rFonts w:hint="eastAsia"/>
        </w:rPr>
      </w:pPr>
      <w:r>
        <w:rPr>
          <w:rFonts w:hint="eastAsia"/>
        </w:rPr>
        <w:t xml:space="preserve">2139   张善举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理工学院  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 xml:space="preserve"> 9.81</w:t>
      </w:r>
    </w:p>
    <w:p>
      <w:pPr>
        <w:rPr>
          <w:rFonts w:hint="eastAsia"/>
        </w:rPr>
      </w:pPr>
      <w:r>
        <w:rPr>
          <w:rFonts w:hint="eastAsia"/>
        </w:rPr>
        <w:t xml:space="preserve">4303   陈盈龙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商学院 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 9.75</w:t>
      </w:r>
    </w:p>
    <w:p>
      <w:pPr>
        <w:rPr>
          <w:rFonts w:hint="eastAsia"/>
        </w:rPr>
      </w:pPr>
      <w:r>
        <w:rPr>
          <w:rFonts w:hint="eastAsia"/>
        </w:rPr>
        <w:t xml:space="preserve">4375   闫金成  </w:t>
      </w:r>
      <w:r>
        <w:rPr>
          <w:rFonts w:hint="eastAsia"/>
          <w:lang w:eastAsia="zh-CN"/>
        </w:rPr>
        <w:t xml:space="preserve">  </w:t>
      </w:r>
      <w:r>
        <w:rPr>
          <w:rFonts w:hint="eastAsia"/>
        </w:rPr>
        <w:t xml:space="preserve">商学院     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9.59</w:t>
      </w:r>
    </w:p>
    <w:p>
      <w:pPr>
        <w:rPr>
          <w:rFonts w:hint="eastAsia"/>
        </w:rPr>
      </w:pPr>
      <w:bookmarkStart w:id="0" w:name="_GoBack"/>
      <w:bookmarkEnd w:id="0"/>
    </w:p>
    <w:p>
      <w:pPr>
        <w:numPr>
          <w:ilvl w:val="0"/>
          <w:numId w:val="25"/>
        </w:numPr>
        <w:ind w:left="420" w:leftChars="0" w:hanging="420" w:firstLineChars="0"/>
        <w:rPr>
          <w:rFonts w:hint="eastAsia"/>
        </w:rPr>
      </w:pPr>
      <w:r>
        <w:rPr>
          <w:rFonts w:hint="eastAsia"/>
          <w:b/>
          <w:bCs/>
        </w:rPr>
        <w:t>女子三级跳决赛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</w:rPr>
      </w:pPr>
      <w:r>
        <w:rPr>
          <w:rFonts w:hint="eastAsia"/>
          <w:u w:val="single"/>
        </w:rPr>
        <w:t xml:space="preserve">编号  姓名   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</w:rPr>
        <w:t xml:space="preserve"> 学院         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</w:rPr>
        <w:t xml:space="preserve"> 成绩 </w:t>
      </w:r>
      <w:r>
        <w:rPr>
          <w:rFonts w:hint="eastAsia"/>
        </w:rPr>
        <w:t xml:space="preserve">      </w:t>
      </w:r>
    </w:p>
    <w:p>
      <w:pPr>
        <w:rPr>
          <w:rFonts w:hint="eastAsia"/>
        </w:rPr>
      </w:pPr>
      <w:r>
        <w:rPr>
          <w:rFonts w:hint="eastAsia"/>
        </w:rPr>
        <w:t xml:space="preserve">2076  王然  </w:t>
      </w:r>
      <w:r>
        <w:rPr>
          <w:rFonts w:hint="eastAsia"/>
          <w:lang w:eastAsia="zh-CN"/>
        </w:rPr>
        <w:t xml:space="preserve"> </w:t>
      </w:r>
      <w:r>
        <w:rPr>
          <w:rFonts w:hint="eastAsia"/>
        </w:rPr>
        <w:t xml:space="preserve">  理工学院          7.50            </w:t>
      </w:r>
    </w:p>
    <w:p>
      <w:pPr>
        <w:rPr>
          <w:rFonts w:hint="eastAsia"/>
        </w:rPr>
      </w:pPr>
      <w:r>
        <w:rPr>
          <w:rFonts w:hint="eastAsia"/>
        </w:rPr>
        <w:t xml:space="preserve">4332  郜田田   商学院            7.30            </w:t>
      </w:r>
    </w:p>
    <w:p>
      <w:pPr>
        <w:rPr>
          <w:rFonts w:hint="eastAsia"/>
        </w:rPr>
      </w:pPr>
      <w:r>
        <w:rPr>
          <w:rFonts w:hint="eastAsia"/>
        </w:rPr>
        <w:t xml:space="preserve">5092  贾岩  </w:t>
      </w:r>
      <w:r>
        <w:rPr>
          <w:rFonts w:hint="eastAsia"/>
          <w:lang w:eastAsia="zh-CN"/>
        </w:rPr>
        <w:t xml:space="preserve">   </w:t>
      </w:r>
      <w:r>
        <w:rPr>
          <w:rFonts w:hint="eastAsia"/>
        </w:rPr>
        <w:t xml:space="preserve">艺术与传媒学院    6.81             </w:t>
      </w:r>
    </w:p>
    <w:p>
      <w:pPr>
        <w:rPr>
          <w:rFonts w:hint="eastAsia"/>
          <w:b/>
          <w:bCs/>
          <w:color w:val="0070C0"/>
          <w:lang w:eastAsia="zh-CN"/>
        </w:rPr>
      </w:pP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 xml:space="preserve"> </w:t>
      </w:r>
      <w:r>
        <w:rPr>
          <w:rFonts w:hint="default"/>
          <w:b/>
          <w:bCs/>
          <w:color w:val="4472C4"/>
          <w:lang w:val="en-US" w:eastAsia="zh-CN"/>
        </w:rPr>
        <w:t>集体项目</w:t>
      </w:r>
    </w:p>
    <w:p>
      <w:pPr>
        <w:numPr>
          <w:ilvl w:val="0"/>
          <w:numId w:val="26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default"/>
          <w:b/>
          <w:bCs/>
          <w:lang w:val="en-US" w:eastAsia="zh-CN"/>
        </w:rPr>
        <w:t>跳绳比赛成绩</w:t>
      </w:r>
    </w:p>
    <w:p>
      <w:pPr>
        <w:rPr>
          <w:rFonts w:hint="eastAsia"/>
          <w:lang w:eastAsia="zh-CN"/>
        </w:rPr>
      </w:pPr>
      <w:r>
        <w:rPr>
          <w:rFonts w:hint="eastAsia"/>
          <w:b w:val="0"/>
          <w:bCs w:val="0"/>
          <w:color w:val="000000"/>
          <w:highlight w:val="none"/>
          <w:u w:val="single"/>
          <w:lang w:eastAsia="zh-CN"/>
        </w:rPr>
        <w:t>编号     学院          成绩         名次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2212  理工学院B       535           1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221</w:t>
      </w:r>
      <w:r>
        <w:rPr>
          <w:rFonts w:hint="default"/>
          <w:b w:val="0"/>
          <w:bCs w:val="0"/>
          <w:lang w:val="en-US" w:eastAsia="zh-CN"/>
        </w:rPr>
        <w:t xml:space="preserve">1  </w:t>
      </w:r>
      <w:r>
        <w:rPr>
          <w:rFonts w:hint="eastAsia"/>
          <w:b w:val="0"/>
          <w:bCs w:val="0"/>
          <w:lang w:eastAsia="zh-CN"/>
        </w:rPr>
        <w:t>理工学院A       525           2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350</w:t>
      </w:r>
      <w:r>
        <w:rPr>
          <w:rFonts w:hint="default"/>
          <w:b w:val="0"/>
          <w:bCs w:val="0"/>
          <w:lang w:val="en-US" w:eastAsia="zh-CN"/>
        </w:rPr>
        <w:t xml:space="preserve">7  </w:t>
      </w:r>
      <w:r>
        <w:rPr>
          <w:rFonts w:hint="eastAsia"/>
          <w:b w:val="0"/>
          <w:bCs w:val="0"/>
          <w:lang w:eastAsia="zh-CN"/>
        </w:rPr>
        <w:t>人文学院B       421           3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1221  医学院A         413           4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4220  商学院A         409           5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27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default"/>
          <w:b/>
          <w:bCs/>
          <w:lang w:val="en-US" w:eastAsia="zh-CN"/>
        </w:rPr>
        <w:t>带球绕杆比赛成绩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  学院          成绩     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221</w:t>
      </w:r>
      <w:r>
        <w:rPr>
          <w:rFonts w:hint="default"/>
          <w:lang w:val="en-US" w:eastAsia="zh-CN"/>
        </w:rPr>
        <w:t xml:space="preserve">5  </w:t>
      </w:r>
      <w:r>
        <w:rPr>
          <w:rFonts w:hint="eastAsia"/>
          <w:lang w:eastAsia="zh-CN"/>
        </w:rPr>
        <w:t>理工学院A       4'29    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4050  商学院A         4'31   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1220  医学院A         4'46    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2216  理工学院B       5'08    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4150  商学院           5'52          5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28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default"/>
          <w:b/>
          <w:bCs/>
          <w:lang w:val="en-US" w:eastAsia="zh-CN"/>
        </w:rPr>
        <w:t>袋鼠跳迎面接力比赛成绩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  学院          成绩         名次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2213  理工学院Ａ       4'27"         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2214  理工学院Ｂ       4'45"         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5046  艺术与传媒学院Ｂ 4'51"         3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3346  人文学院Ｂ       4'56"         4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3353  人文学院Ａ       5'07"         5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29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default"/>
          <w:b/>
          <w:bCs/>
          <w:lang w:val="en-US" w:eastAsia="zh-CN"/>
        </w:rPr>
        <w:t>男子组16*60迎面接力比赛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  学院          成绩     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400</w:t>
      </w:r>
      <w:r>
        <w:rPr>
          <w:rFonts w:hint="default"/>
          <w:lang w:val="en-US" w:eastAsia="zh-CN"/>
        </w:rPr>
        <w:t xml:space="preserve">1  </w:t>
      </w:r>
      <w:r>
        <w:rPr>
          <w:rFonts w:hint="eastAsia"/>
          <w:lang w:eastAsia="zh-CN"/>
        </w:rPr>
        <w:t xml:space="preserve">商学院Ｂ         2'20"38       </w:t>
      </w:r>
      <w:r>
        <w:rPr>
          <w:rFonts w:hint="default"/>
          <w:lang w:val="en-US" w:eastAsia="zh-CN"/>
        </w:rPr>
        <w:t>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5126  艺术与传媒学院Ａ 2'23"65 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2225  理工学院A       2'25"20 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2226  理工学院Ｂ       2'25"87 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100</w:t>
      </w:r>
      <w:r>
        <w:rPr>
          <w:rFonts w:hint="default"/>
          <w:lang w:val="en-US" w:eastAsia="zh-CN"/>
        </w:rPr>
        <w:t xml:space="preserve">3  </w:t>
      </w:r>
      <w:r>
        <w:rPr>
          <w:rFonts w:hint="eastAsia"/>
          <w:lang w:eastAsia="zh-CN"/>
        </w:rPr>
        <w:t>医学院A         2'28"54       5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numPr>
          <w:ilvl w:val="0"/>
          <w:numId w:val="30"/>
        </w:numPr>
        <w:ind w:left="420" w:leftChars="0" w:hanging="420" w:firstLineChars="0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女子</w:t>
      </w:r>
      <w:r>
        <w:rPr>
          <w:rFonts w:hint="default"/>
          <w:b/>
          <w:bCs/>
          <w:lang w:val="en-US" w:eastAsia="zh-CN"/>
        </w:rPr>
        <w:t>组16*60迎面接力比赛</w:t>
      </w:r>
      <w:r>
        <w:rPr>
          <w:rFonts w:hint="eastAsia"/>
          <w:b/>
          <w:bCs/>
          <w:lang w:eastAsia="zh-CN"/>
        </w:rPr>
        <w:t>成绩</w:t>
      </w:r>
    </w:p>
    <w:p>
      <w:pPr>
        <w:rPr>
          <w:rFonts w:hint="eastAsia"/>
          <w:lang w:eastAsia="zh-CN"/>
        </w:rPr>
      </w:pPr>
      <w:r>
        <w:rPr>
          <w:rFonts w:hint="eastAsia"/>
          <w:u w:val="single"/>
          <w:lang w:eastAsia="zh-CN"/>
        </w:rPr>
        <w:t>编号     学院           成绩        名次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222</w:t>
      </w:r>
      <w:r>
        <w:rPr>
          <w:rFonts w:hint="default"/>
          <w:lang w:val="en-US" w:eastAsia="zh-CN"/>
        </w:rPr>
        <w:t xml:space="preserve">8  </w:t>
      </w:r>
      <w:r>
        <w:rPr>
          <w:rFonts w:hint="eastAsia"/>
          <w:lang w:eastAsia="zh-CN"/>
        </w:rPr>
        <w:t>理工学院B        2'52''29      1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3503  人文学院A        2'52''88      2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1219  医学院A          2'54''28      3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5125  艺术与传媒学院A  2'58''31      4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2227  理工学院A        2'58''54      </w:t>
      </w:r>
      <w:r>
        <w:rPr>
          <w:rFonts w:hint="default"/>
          <w:lang w:val="en-US" w:eastAsia="zh-CN"/>
        </w:rPr>
        <w:t>5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0000008"/>
    <w:multiLevelType w:val="singleLevel"/>
    <w:tmpl w:val="00000008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0000000A"/>
    <w:multiLevelType w:val="singleLevel"/>
    <w:tmpl w:val="0000000A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0000000E"/>
    <w:multiLevelType w:val="singleLevel"/>
    <w:tmpl w:val="0000000E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4">
    <w:nsid w:val="00000010"/>
    <w:multiLevelType w:val="singleLevel"/>
    <w:tmpl w:val="00000010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5">
    <w:nsid w:val="5AD03D29"/>
    <w:multiLevelType w:val="singleLevel"/>
    <w:tmpl w:val="5AD03D29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6">
    <w:nsid w:val="5AD03DD8"/>
    <w:multiLevelType w:val="singleLevel"/>
    <w:tmpl w:val="5AD03DD8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7">
    <w:nsid w:val="5AD03F6C"/>
    <w:multiLevelType w:val="singleLevel"/>
    <w:tmpl w:val="5AD03F6C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8">
    <w:nsid w:val="5AD0481E"/>
    <w:multiLevelType w:val="singleLevel"/>
    <w:tmpl w:val="5AD0481E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9">
    <w:nsid w:val="5AD04902"/>
    <w:multiLevelType w:val="singleLevel"/>
    <w:tmpl w:val="5AD04902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0">
    <w:nsid w:val="5AD049ED"/>
    <w:multiLevelType w:val="singleLevel"/>
    <w:tmpl w:val="5AD049ED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1">
    <w:nsid w:val="5AD04B09"/>
    <w:multiLevelType w:val="singleLevel"/>
    <w:tmpl w:val="5AD04B09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2">
    <w:nsid w:val="5AD04C82"/>
    <w:multiLevelType w:val="singleLevel"/>
    <w:tmpl w:val="5AD04C82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3">
    <w:nsid w:val="5AD04DDD"/>
    <w:multiLevelType w:val="singleLevel"/>
    <w:tmpl w:val="5AD04DDD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4">
    <w:nsid w:val="5AD04ED3"/>
    <w:multiLevelType w:val="singleLevel"/>
    <w:tmpl w:val="5AD04ED3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5">
    <w:nsid w:val="5AD04FD9"/>
    <w:multiLevelType w:val="singleLevel"/>
    <w:tmpl w:val="5AD04FD9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6">
    <w:nsid w:val="5AD051C9"/>
    <w:multiLevelType w:val="singleLevel"/>
    <w:tmpl w:val="5AD051C9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7">
    <w:nsid w:val="5AD0526E"/>
    <w:multiLevelType w:val="singleLevel"/>
    <w:tmpl w:val="5AD0526E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8">
    <w:nsid w:val="5AD0536D"/>
    <w:multiLevelType w:val="singleLevel"/>
    <w:tmpl w:val="5AD0536D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9">
    <w:nsid w:val="5AD053CF"/>
    <w:multiLevelType w:val="singleLevel"/>
    <w:tmpl w:val="5AD053CF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0">
    <w:nsid w:val="5AD054EE"/>
    <w:multiLevelType w:val="singleLevel"/>
    <w:tmpl w:val="5AD054EE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1">
    <w:nsid w:val="5AD05777"/>
    <w:multiLevelType w:val="singleLevel"/>
    <w:tmpl w:val="5AD05777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2">
    <w:nsid w:val="5AD09AC3"/>
    <w:multiLevelType w:val="singleLevel"/>
    <w:tmpl w:val="5AD09AC3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3">
    <w:nsid w:val="5AD09C28"/>
    <w:multiLevelType w:val="singleLevel"/>
    <w:tmpl w:val="5AD09C28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4">
    <w:nsid w:val="5AD09D48"/>
    <w:multiLevelType w:val="singleLevel"/>
    <w:tmpl w:val="5AD09D48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5">
    <w:nsid w:val="5AD0A13D"/>
    <w:multiLevelType w:val="singleLevel"/>
    <w:tmpl w:val="5AD0A13D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6">
    <w:nsid w:val="5AD0A3C5"/>
    <w:multiLevelType w:val="singleLevel"/>
    <w:tmpl w:val="5AD0A3C5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7">
    <w:nsid w:val="5AD0A438"/>
    <w:multiLevelType w:val="singleLevel"/>
    <w:tmpl w:val="5AD0A438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8">
    <w:nsid w:val="5AD0A4AC"/>
    <w:multiLevelType w:val="singleLevel"/>
    <w:tmpl w:val="5AD0A4AC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9">
    <w:nsid w:val="5AD0A51B"/>
    <w:multiLevelType w:val="singleLevel"/>
    <w:tmpl w:val="5AD0A51B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5"/>
  </w:num>
  <w:num w:numId="2">
    <w:abstractNumId w:val="6"/>
  </w:num>
  <w:num w:numId="3">
    <w:abstractNumId w:val="20"/>
  </w:num>
  <w:num w:numId="4">
    <w:abstractNumId w:val="21"/>
  </w:num>
  <w:num w:numId="5">
    <w:abstractNumId w:val="9"/>
  </w:num>
  <w:num w:numId="6">
    <w:abstractNumId w:val="10"/>
  </w:num>
  <w:num w:numId="7">
    <w:abstractNumId w:val="11"/>
  </w:num>
  <w:num w:numId="8">
    <w:abstractNumId w:val="12"/>
  </w:num>
  <w:num w:numId="9">
    <w:abstractNumId w:val="13"/>
  </w:num>
  <w:num w:numId="10">
    <w:abstractNumId w:val="14"/>
  </w:num>
  <w:num w:numId="11">
    <w:abstractNumId w:val="15"/>
  </w:num>
  <w:num w:numId="12">
    <w:abstractNumId w:val="7"/>
  </w:num>
  <w:num w:numId="13">
    <w:abstractNumId w:val="8"/>
  </w:num>
  <w:num w:numId="14">
    <w:abstractNumId w:val="16"/>
  </w:num>
  <w:num w:numId="15">
    <w:abstractNumId w:val="17"/>
  </w:num>
  <w:num w:numId="16">
    <w:abstractNumId w:val="18"/>
  </w:num>
  <w:num w:numId="17">
    <w:abstractNumId w:val="19"/>
  </w:num>
  <w:num w:numId="18">
    <w:abstractNumId w:val="22"/>
  </w:num>
  <w:num w:numId="19">
    <w:abstractNumId w:val="23"/>
  </w:num>
  <w:num w:numId="20">
    <w:abstractNumId w:val="24"/>
  </w:num>
  <w:num w:numId="21">
    <w:abstractNumId w:val="25"/>
  </w:num>
  <w:num w:numId="22">
    <w:abstractNumId w:val="26"/>
  </w:num>
  <w:num w:numId="23">
    <w:abstractNumId w:val="27"/>
  </w:num>
  <w:num w:numId="24">
    <w:abstractNumId w:val="28"/>
  </w:num>
  <w:num w:numId="25">
    <w:abstractNumId w:val="29"/>
  </w:num>
  <w:num w:numId="26">
    <w:abstractNumId w:val="0"/>
  </w:num>
  <w:num w:numId="27">
    <w:abstractNumId w:val="4"/>
  </w:num>
  <w:num w:numId="28">
    <w:abstractNumId w:val="3"/>
  </w:num>
  <w:num w:numId="29">
    <w:abstractNumId w:val="2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E33DF4"/>
    <w:rsid w:val="536E53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2018-04-14T05:09:00Z</dcterms:created>
  <dc:creator>哈哈哈</dc:creator>
  <cp:lastModifiedBy>Oo默默oO</cp:lastModifiedBy>
  <dcterms:modified xsi:type="dcterms:W3CDTF">2018-04-17T03:18:08Z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